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94A" w:rsidRPr="00346048" w:rsidRDefault="0064494A" w:rsidP="0064494A">
      <w:pPr>
        <w:jc w:val="center"/>
        <w:rPr>
          <w:b/>
          <w:sz w:val="28"/>
          <w:szCs w:val="28"/>
        </w:rPr>
      </w:pPr>
    </w:p>
    <w:p w:rsidR="0064494A" w:rsidRDefault="0064494A" w:rsidP="0064494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64494A" w:rsidRDefault="0064494A" w:rsidP="0064494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64494A" w:rsidRDefault="0064494A" w:rsidP="0064494A">
      <w:pPr>
        <w:jc w:val="center"/>
        <w:rPr>
          <w:b/>
          <w:sz w:val="28"/>
          <w:szCs w:val="28"/>
        </w:rPr>
      </w:pPr>
    </w:p>
    <w:p w:rsidR="0064494A" w:rsidRPr="00917BD2" w:rsidRDefault="0064494A" w:rsidP="0064494A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64494A" w:rsidRDefault="007129D4" w:rsidP="0064494A">
      <w:pPr>
        <w:rPr>
          <w:sz w:val="28"/>
          <w:szCs w:val="28"/>
        </w:rPr>
      </w:pPr>
      <w:r>
        <w:rPr>
          <w:sz w:val="28"/>
          <w:szCs w:val="28"/>
        </w:rPr>
        <w:t xml:space="preserve">02.07. </w:t>
      </w:r>
      <w:r w:rsidR="0064494A">
        <w:rPr>
          <w:sz w:val="28"/>
          <w:szCs w:val="28"/>
        </w:rPr>
        <w:t>2020 г.</w:t>
      </w:r>
      <w:r w:rsidR="0064494A">
        <w:rPr>
          <w:i/>
          <w:sz w:val="28"/>
          <w:szCs w:val="28"/>
        </w:rPr>
        <w:tab/>
      </w:r>
      <w:r w:rsidR="0064494A">
        <w:rPr>
          <w:i/>
          <w:sz w:val="28"/>
          <w:szCs w:val="28"/>
        </w:rPr>
        <w:tab/>
      </w:r>
      <w:r w:rsidR="0064494A">
        <w:rPr>
          <w:i/>
          <w:sz w:val="28"/>
          <w:szCs w:val="28"/>
        </w:rPr>
        <w:tab/>
      </w:r>
      <w:r w:rsidR="0064494A">
        <w:rPr>
          <w:i/>
          <w:sz w:val="28"/>
          <w:szCs w:val="28"/>
        </w:rPr>
        <w:tab/>
      </w:r>
      <w:r w:rsidR="0064494A">
        <w:rPr>
          <w:i/>
          <w:sz w:val="28"/>
          <w:szCs w:val="28"/>
        </w:rPr>
        <w:tab/>
        <w:t xml:space="preserve">   </w:t>
      </w:r>
      <w:r>
        <w:rPr>
          <w:i/>
          <w:sz w:val="28"/>
          <w:szCs w:val="28"/>
        </w:rPr>
        <w:t xml:space="preserve">                                           </w:t>
      </w:r>
      <w:r w:rsidR="0064494A">
        <w:rPr>
          <w:i/>
          <w:sz w:val="28"/>
          <w:szCs w:val="28"/>
        </w:rPr>
        <w:t xml:space="preserve">  </w:t>
      </w:r>
      <w:r w:rsidR="0064494A" w:rsidRPr="000E089E">
        <w:rPr>
          <w:sz w:val="28"/>
          <w:szCs w:val="28"/>
        </w:rPr>
        <w:t>№</w:t>
      </w:r>
      <w:r w:rsidR="00F1165E">
        <w:rPr>
          <w:sz w:val="28"/>
          <w:szCs w:val="28"/>
        </w:rPr>
        <w:t>118-4</w:t>
      </w:r>
      <w:r w:rsidR="0064494A" w:rsidRPr="000E089E">
        <w:rPr>
          <w:sz w:val="28"/>
          <w:szCs w:val="28"/>
        </w:rPr>
        <w:tab/>
      </w:r>
    </w:p>
    <w:p w:rsidR="0064494A" w:rsidRPr="00D20538" w:rsidRDefault="0064494A" w:rsidP="0064494A">
      <w:pPr>
        <w:jc w:val="center"/>
        <w:rPr>
          <w:i/>
          <w:sz w:val="16"/>
          <w:szCs w:val="16"/>
        </w:rPr>
      </w:pPr>
    </w:p>
    <w:p w:rsidR="0064494A" w:rsidRDefault="0064494A" w:rsidP="0064494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г.  Зверево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64494A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города </w:t>
            </w:r>
            <w:r w:rsidR="0064494A">
              <w:rPr>
                <w:b/>
                <w:sz w:val="28"/>
                <w:szCs w:val="28"/>
              </w:rPr>
              <w:t>Зверево</w:t>
            </w:r>
            <w:r w:rsidR="00606F8D">
              <w:rPr>
                <w:b/>
                <w:sz w:val="28"/>
                <w:szCs w:val="28"/>
              </w:rPr>
              <w:t xml:space="preserve"> при проведении выборов депутатов </w:t>
            </w:r>
            <w:r w:rsidR="0064494A">
              <w:rPr>
                <w:b/>
                <w:sz w:val="28"/>
                <w:szCs w:val="28"/>
              </w:rPr>
              <w:t>Зверевской</w:t>
            </w:r>
            <w:r w:rsidR="00606F8D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города </w:t>
      </w:r>
      <w:r w:rsidR="0064494A">
        <w:rPr>
          <w:sz w:val="28"/>
        </w:rPr>
        <w:t xml:space="preserve">Зверево </w:t>
      </w:r>
      <w:r w:rsidR="00606F8D" w:rsidRPr="00606F8D">
        <w:rPr>
          <w:sz w:val="28"/>
        </w:rPr>
        <w:t xml:space="preserve">при проведении выборов депутатов </w:t>
      </w:r>
      <w:r w:rsidR="0064494A">
        <w:rPr>
          <w:sz w:val="28"/>
        </w:rPr>
        <w:t>Зверевской</w:t>
      </w:r>
      <w:r w:rsidR="00606F8D" w:rsidRPr="00606F8D">
        <w:rPr>
          <w:sz w:val="28"/>
        </w:rPr>
        <w:t xml:space="preserve"> </w:t>
      </w:r>
      <w:r w:rsidR="00606F8D">
        <w:rPr>
          <w:sz w:val="28"/>
        </w:rPr>
        <w:t>городской Думы седьмого созыва</w:t>
      </w:r>
      <w:r w:rsidR="00D942D5">
        <w:rPr>
          <w:sz w:val="28"/>
        </w:rPr>
        <w:t>,</w:t>
      </w:r>
    </w:p>
    <w:p w:rsidR="00CE28D5" w:rsidRDefault="00CE28D5" w:rsidP="0064494A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3956C6" w:rsidRPr="00606F8D">
        <w:rPr>
          <w:sz w:val="28"/>
        </w:rPr>
        <w:t xml:space="preserve">города </w:t>
      </w:r>
      <w:r w:rsidR="0064494A">
        <w:rPr>
          <w:sz w:val="28"/>
        </w:rPr>
        <w:t>Зверево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города </w:t>
      </w:r>
      <w:r w:rsidR="0064494A">
        <w:rPr>
          <w:color w:val="000000"/>
          <w:szCs w:val="28"/>
        </w:rPr>
        <w:t xml:space="preserve">Зверево </w:t>
      </w:r>
      <w:r w:rsidR="00606F8D" w:rsidRPr="00606F8D">
        <w:rPr>
          <w:color w:val="000000"/>
          <w:szCs w:val="28"/>
        </w:rPr>
        <w:t xml:space="preserve">при проведении выборов депутатов </w:t>
      </w:r>
      <w:r w:rsidR="0064494A">
        <w:rPr>
          <w:color w:val="000000"/>
          <w:szCs w:val="28"/>
        </w:rPr>
        <w:t xml:space="preserve">Зверевской </w:t>
      </w:r>
      <w:r w:rsidR="00606F8D" w:rsidRPr="00606F8D">
        <w:rPr>
          <w:color w:val="000000"/>
          <w:szCs w:val="28"/>
        </w:rPr>
        <w:t xml:space="preserve">городской Думы седьмого созыва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города </w:t>
      </w:r>
      <w:r w:rsidR="0064494A">
        <w:rPr>
          <w:color w:val="000000"/>
          <w:szCs w:val="28"/>
        </w:rPr>
        <w:t>Зверево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64494A" w:rsidRPr="00D20538">
        <w:rPr>
          <w:szCs w:val="28"/>
        </w:rPr>
        <w:t>председателя территориальной избирательной комиссии</w:t>
      </w:r>
      <w:r w:rsidR="0064494A" w:rsidRPr="00D50710">
        <w:rPr>
          <w:szCs w:val="28"/>
        </w:rPr>
        <w:t xml:space="preserve"> Мироненко С. В.</w:t>
      </w:r>
    </w:p>
    <w:p w:rsidR="0064494A" w:rsidRDefault="0064494A" w:rsidP="00CE28D5">
      <w:pPr>
        <w:jc w:val="both"/>
        <w:rPr>
          <w:sz w:val="28"/>
          <w:szCs w:val="28"/>
        </w:rPr>
      </w:pPr>
    </w:p>
    <w:p w:rsidR="00CE28D5" w:rsidRDefault="00CE28D5" w:rsidP="00CE28D5">
      <w:pPr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4494A">
        <w:rPr>
          <w:sz w:val="28"/>
          <w:szCs w:val="28"/>
        </w:rPr>
        <w:t xml:space="preserve">                                  С. В. Мироненко</w:t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876724" w:rsidRDefault="00CE28D5" w:rsidP="00CE28D5">
      <w:pPr>
        <w:rPr>
          <w:sz w:val="28"/>
          <w:szCs w:val="28"/>
        </w:rPr>
        <w:sectPr w:rsidR="00876724" w:rsidSect="0064494A">
          <w:headerReference w:type="default" r:id="rId8"/>
          <w:pgSz w:w="11906" w:h="16838"/>
          <w:pgMar w:top="142" w:right="851" w:bottom="142" w:left="1701" w:header="709" w:footer="720" w:gutter="0"/>
          <w:pgNumType w:start="1"/>
          <w:cols w:space="720"/>
          <w:titlePg/>
          <w:docGrid w:linePitch="360"/>
        </w:sect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 w:rsidR="0064494A">
        <w:rPr>
          <w:sz w:val="28"/>
          <w:szCs w:val="28"/>
        </w:rPr>
        <w:t xml:space="preserve">                </w:t>
      </w:r>
      <w:r w:rsidR="00F1165E">
        <w:rPr>
          <w:sz w:val="28"/>
          <w:szCs w:val="28"/>
        </w:rPr>
        <w:t>О.Ю. Шевченко</w:t>
      </w: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города </w:t>
      </w:r>
      <w:r w:rsidR="0064494A">
        <w:t xml:space="preserve">Зверево </w:t>
      </w:r>
    </w:p>
    <w:p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1165E">
        <w:rPr>
          <w:sz w:val="22"/>
          <w:szCs w:val="22"/>
        </w:rPr>
        <w:t>02.07.</w:t>
      </w:r>
      <w:r>
        <w:rPr>
          <w:sz w:val="22"/>
          <w:szCs w:val="22"/>
        </w:rPr>
        <w:t>20</w:t>
      </w:r>
      <w:r w:rsidR="0064494A">
        <w:rPr>
          <w:sz w:val="22"/>
          <w:szCs w:val="22"/>
        </w:rPr>
        <w:t>20</w:t>
      </w:r>
      <w:r>
        <w:rPr>
          <w:sz w:val="22"/>
          <w:szCs w:val="22"/>
        </w:rPr>
        <w:t xml:space="preserve"> г. № </w:t>
      </w:r>
      <w:r w:rsidR="00F1165E">
        <w:rPr>
          <w:sz w:val="22"/>
          <w:szCs w:val="22"/>
        </w:rPr>
        <w:t>118-4</w:t>
      </w:r>
      <w:bookmarkStart w:id="0" w:name="_GoBack"/>
      <w:bookmarkEnd w:id="0"/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города </w:t>
      </w:r>
      <w:r w:rsidR="0064494A">
        <w:rPr>
          <w:b/>
          <w:sz w:val="28"/>
          <w:szCs w:val="28"/>
        </w:rPr>
        <w:t>Зверево</w:t>
      </w:r>
      <w:r w:rsidR="004D6B4F" w:rsidRPr="004D6B4F">
        <w:rPr>
          <w:b/>
          <w:sz w:val="28"/>
          <w:szCs w:val="28"/>
        </w:rPr>
        <w:t xml:space="preserve"> при проведении выборов депутатов </w:t>
      </w:r>
      <w:r w:rsidR="0064494A">
        <w:rPr>
          <w:b/>
          <w:sz w:val="28"/>
          <w:szCs w:val="28"/>
        </w:rPr>
        <w:t>Зверевской</w:t>
      </w:r>
      <w:r w:rsidR="004D6B4F" w:rsidRPr="004D6B4F">
        <w:rPr>
          <w:b/>
          <w:sz w:val="28"/>
          <w:szCs w:val="28"/>
        </w:rPr>
        <w:t xml:space="preserve"> городской Думы седьмого созыва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9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</w:t>
      </w:r>
      <w:r w:rsidR="004D6B4F" w:rsidRPr="00F1165E">
        <w:rPr>
          <w:szCs w:val="28"/>
        </w:rPr>
        <w:t xml:space="preserve">проведении выборов депутатов </w:t>
      </w:r>
      <w:r w:rsidR="0064494A" w:rsidRPr="00F1165E">
        <w:rPr>
          <w:szCs w:val="28"/>
        </w:rPr>
        <w:t xml:space="preserve">Зверевской </w:t>
      </w:r>
      <w:r w:rsidR="004D6B4F" w:rsidRPr="00F1165E">
        <w:rPr>
          <w:szCs w:val="28"/>
        </w:rPr>
        <w:t xml:space="preserve">городской Думы седьмого созыва </w:t>
      </w:r>
      <w:r w:rsidRPr="00F1165E">
        <w:rPr>
          <w:szCs w:val="28"/>
        </w:rPr>
        <w:t xml:space="preserve">(постановление Территориальной избирательной комиссии </w:t>
      </w:r>
      <w:r w:rsidR="004D6B4F" w:rsidRPr="00F1165E">
        <w:rPr>
          <w:szCs w:val="28"/>
        </w:rPr>
        <w:t xml:space="preserve">города </w:t>
      </w:r>
      <w:r w:rsidR="0064494A" w:rsidRPr="00F1165E">
        <w:rPr>
          <w:szCs w:val="28"/>
        </w:rPr>
        <w:t>Зверево</w:t>
      </w:r>
      <w:r w:rsidRPr="00F1165E">
        <w:rPr>
          <w:szCs w:val="28"/>
        </w:rPr>
        <w:t xml:space="preserve"> от </w:t>
      </w:r>
      <w:r w:rsidR="00F1165E" w:rsidRPr="00F1165E">
        <w:rPr>
          <w:szCs w:val="28"/>
        </w:rPr>
        <w:t>02.07.</w:t>
      </w:r>
      <w:r w:rsidRPr="00F1165E">
        <w:rPr>
          <w:szCs w:val="28"/>
        </w:rPr>
        <w:t>20</w:t>
      </w:r>
      <w:r w:rsidR="0064494A" w:rsidRPr="00F1165E">
        <w:rPr>
          <w:szCs w:val="28"/>
        </w:rPr>
        <w:t>20</w:t>
      </w:r>
      <w:r w:rsidR="00E63119" w:rsidRPr="00F1165E">
        <w:rPr>
          <w:szCs w:val="28"/>
        </w:rPr>
        <w:t xml:space="preserve"> </w:t>
      </w:r>
      <w:r w:rsidRPr="00F1165E">
        <w:rPr>
          <w:szCs w:val="28"/>
        </w:rPr>
        <w:t xml:space="preserve">№ </w:t>
      </w:r>
      <w:r w:rsidR="00F1165E" w:rsidRPr="00F1165E">
        <w:rPr>
          <w:szCs w:val="28"/>
        </w:rPr>
        <w:t>118-2</w:t>
      </w:r>
      <w:r w:rsidRPr="00F1165E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города </w:t>
      </w:r>
      <w:r w:rsidR="0064494A">
        <w:rPr>
          <w:szCs w:val="28"/>
        </w:rPr>
        <w:t>Зверево</w:t>
      </w:r>
      <w:r w:rsidR="006148A2" w:rsidRPr="006148A2">
        <w:rPr>
          <w:szCs w:val="28"/>
        </w:rPr>
        <w:t xml:space="preserve"> при проведении выборов депутатов </w:t>
      </w:r>
      <w:r w:rsidR="0064494A">
        <w:rPr>
          <w:szCs w:val="28"/>
        </w:rPr>
        <w:t>Зверевской</w:t>
      </w:r>
      <w:r w:rsidR="006148A2" w:rsidRPr="006148A2">
        <w:rPr>
          <w:szCs w:val="28"/>
        </w:rPr>
        <w:t xml:space="preserve"> городской Думы седьмого созыва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 xml:space="preserve">В целях обеспечения качественной обработки принимаемых избирательных документов их прием производится Рабочей группой ежедневно </w:t>
      </w:r>
      <w:r w:rsidRPr="0064494A">
        <w:rPr>
          <w:b/>
          <w:szCs w:val="28"/>
        </w:rPr>
        <w:t>с 9</w:t>
      </w:r>
      <w:r w:rsidRPr="0064494A">
        <w:rPr>
          <w:b/>
          <w:szCs w:val="28"/>
          <w:vertAlign w:val="superscript"/>
        </w:rPr>
        <w:t xml:space="preserve">00 </w:t>
      </w:r>
      <w:r w:rsidRPr="0064494A">
        <w:rPr>
          <w:b/>
          <w:szCs w:val="28"/>
        </w:rPr>
        <w:t>часов до 18</w:t>
      </w:r>
      <w:r w:rsidRPr="0064494A">
        <w:rPr>
          <w:b/>
          <w:szCs w:val="28"/>
          <w:vertAlign w:val="superscript"/>
        </w:rPr>
        <w:t>00</w:t>
      </w:r>
      <w:r w:rsidRPr="0064494A">
        <w:rPr>
          <w:b/>
          <w:szCs w:val="28"/>
        </w:rPr>
        <w:t xml:space="preserve"> часов</w:t>
      </w:r>
      <w:r>
        <w:rPr>
          <w:szCs w:val="28"/>
        </w:rPr>
        <w:t>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704CA" w:rsidRPr="006148A2">
        <w:rPr>
          <w:szCs w:val="28"/>
        </w:rPr>
        <w:t xml:space="preserve">города </w:t>
      </w:r>
      <w:r w:rsidR="0064494A">
        <w:rPr>
          <w:szCs w:val="28"/>
        </w:rPr>
        <w:t>Зверево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lastRenderedPageBreak/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 xml:space="preserve">в депутаты </w:t>
      </w:r>
      <w:r w:rsidR="0064494A">
        <w:rPr>
          <w:szCs w:val="28"/>
        </w:rPr>
        <w:t>Зверевской</w:t>
      </w:r>
      <w:r w:rsidR="009B5DD8" w:rsidRPr="009B5DD8">
        <w:rPr>
          <w:szCs w:val="28"/>
        </w:rPr>
        <w:t xml:space="preserve"> городской Думы седьмого созыва, выдвинутых избирательным объединением </w:t>
      </w:r>
      <w:r w:rsidR="009B5DD8" w:rsidRPr="009B5DD8">
        <w:rPr>
          <w:szCs w:val="28"/>
        </w:rPr>
        <w:br/>
        <w:t>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>омандатным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0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</w:t>
      </w:r>
      <w:r w:rsidRPr="00B50F94">
        <w:rPr>
          <w:rFonts w:eastAsia="Calibri"/>
          <w:szCs w:val="28"/>
          <w:lang w:eastAsia="en-US"/>
        </w:rPr>
        <w:lastRenderedPageBreak/>
        <w:t>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 xml:space="preserve">мандатным избирательным округам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1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 xml:space="preserve">. Один экземпляр передается кандидату, а другой </w:t>
      </w:r>
      <w:r w:rsidR="00CE28D5" w:rsidRPr="00925E99">
        <w:rPr>
          <w:rFonts w:eastAsia="Calibri"/>
          <w:szCs w:val="28"/>
          <w:lang w:eastAsia="en-US"/>
        </w:rPr>
        <w:lastRenderedPageBreak/>
        <w:t>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 xml:space="preserve">в двух экземплярах, подписывается руководителем и (или) членом Рабочей группы, а также лицом, представившим документы, и регистрируется как </w:t>
      </w:r>
      <w:r w:rsidR="00BF0AB6" w:rsidRPr="002239A4">
        <w:rPr>
          <w:rFonts w:eastAsia="Calibri"/>
          <w:szCs w:val="28"/>
          <w:lang w:eastAsia="en-US"/>
        </w:rPr>
        <w:lastRenderedPageBreak/>
        <w:t>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64494A">
        <w:rPr>
          <w:sz w:val="16"/>
          <w:szCs w:val="16"/>
        </w:rPr>
        <w:t xml:space="preserve">Зверево </w:t>
      </w:r>
      <w:r w:rsidRPr="002C310F">
        <w:rPr>
          <w:sz w:val="16"/>
          <w:szCs w:val="16"/>
        </w:rPr>
        <w:t xml:space="preserve">при проведении выборов депутатов </w:t>
      </w:r>
      <w:r w:rsidR="0064494A">
        <w:rPr>
          <w:sz w:val="16"/>
          <w:szCs w:val="16"/>
        </w:rPr>
        <w:t xml:space="preserve">Зверевской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64494A">
        <w:rPr>
          <w:b/>
          <w:bCs/>
        </w:rPr>
        <w:t>Зверевской</w:t>
      </w:r>
      <w:r w:rsidRPr="00311038">
        <w:rPr>
          <w:b/>
          <w:bCs/>
        </w:rPr>
        <w:t xml:space="preserve"> городской Думы седьмого созыва</w:t>
      </w:r>
      <w:r w:rsidR="00CE28D5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8B268C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8B268C">
        <w:t xml:space="preserve">города </w:t>
      </w:r>
      <w:r w:rsidR="0064494A">
        <w:t>Зверево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 w:rsidR="0064494A">
        <w:t xml:space="preserve"> __________ 2020</w:t>
      </w:r>
      <w:r>
        <w:t>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2"/>
          <w:headerReference w:type="default" r:id="rId13"/>
          <w:headerReference w:type="first" r:id="rId14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64494A">
        <w:rPr>
          <w:sz w:val="16"/>
          <w:szCs w:val="16"/>
        </w:rPr>
        <w:t>Зверево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64494A">
        <w:rPr>
          <w:sz w:val="16"/>
          <w:szCs w:val="16"/>
        </w:rPr>
        <w:t xml:space="preserve">Зверевской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>
        <w:rPr>
          <w:b/>
        </w:rPr>
        <w:t xml:space="preserve">города </w:t>
      </w:r>
      <w:r w:rsidR="0064494A">
        <w:rPr>
          <w:b/>
        </w:rPr>
        <w:t>Зверево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64494A">
        <w:rPr>
          <w:b/>
        </w:rPr>
        <w:t>Зверевской</w:t>
      </w:r>
      <w:r w:rsidRPr="002A1C28">
        <w:rPr>
          <w:b/>
        </w:rPr>
        <w:t xml:space="preserve"> городской Думы седьмого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города </w:t>
      </w:r>
      <w:r w:rsidR="0064494A">
        <w:t>Зверево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BD6DE7" w:rsidRDefault="00BD6DE7" w:rsidP="00BD6DE7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64494A">
        <w:rPr>
          <w:sz w:val="16"/>
          <w:szCs w:val="16"/>
        </w:rPr>
        <w:t xml:space="preserve">Зверево </w:t>
      </w:r>
      <w:r w:rsidRPr="002C310F">
        <w:rPr>
          <w:sz w:val="16"/>
          <w:szCs w:val="16"/>
        </w:rPr>
        <w:t xml:space="preserve">при проведении выборов депутатов </w:t>
      </w:r>
      <w:r w:rsidR="0064494A">
        <w:rPr>
          <w:sz w:val="16"/>
          <w:szCs w:val="16"/>
        </w:rPr>
        <w:t xml:space="preserve">Зверевской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64494A">
        <w:rPr>
          <w:b/>
        </w:rPr>
        <w:t>Зверевской</w:t>
      </w:r>
      <w:r w:rsidR="004F2E82" w:rsidRPr="002A1C28">
        <w:rPr>
          <w:b/>
        </w:rPr>
        <w:t xml:space="preserve"> городской Думы седьмого созыва</w:t>
      </w:r>
      <w:r w:rsidR="004F2E82">
        <w:rPr>
          <w:b/>
        </w:rPr>
        <w:t xml:space="preserve"> 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города </w:t>
      </w:r>
      <w:r w:rsidR="0064494A">
        <w:t>Зверево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85D73" w:rsidRDefault="00E85D73" w:rsidP="00E85D7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64494A">
        <w:rPr>
          <w:sz w:val="16"/>
          <w:szCs w:val="16"/>
        </w:rPr>
        <w:t>Зверево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64494A">
        <w:rPr>
          <w:sz w:val="16"/>
          <w:szCs w:val="16"/>
        </w:rPr>
        <w:t xml:space="preserve">Зверевской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64494A">
        <w:rPr>
          <w:b/>
        </w:rPr>
        <w:t>Зверевской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города </w:t>
      </w:r>
      <w:r w:rsidR="0064494A">
        <w:t>Зверево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64494A">
          <w:footnotePr>
            <w:numRestart w:val="eachPage"/>
          </w:footnotePr>
          <w:pgSz w:w="11906" w:h="16838"/>
          <w:pgMar w:top="567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2715E" w:rsidRDefault="0012715E" w:rsidP="0012715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64494A">
        <w:rPr>
          <w:sz w:val="16"/>
          <w:szCs w:val="16"/>
        </w:rPr>
        <w:t xml:space="preserve">Зверево </w:t>
      </w:r>
      <w:r w:rsidRPr="002C310F">
        <w:rPr>
          <w:sz w:val="16"/>
          <w:szCs w:val="16"/>
        </w:rPr>
        <w:t xml:space="preserve">при проведении выборов депутатов </w:t>
      </w:r>
      <w:r w:rsidR="0064494A">
        <w:rPr>
          <w:sz w:val="16"/>
          <w:szCs w:val="16"/>
        </w:rPr>
        <w:t xml:space="preserve">Зверевской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64494A">
        <w:rPr>
          <w:b/>
        </w:rPr>
        <w:t>Зверевской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города </w:t>
      </w:r>
      <w:r w:rsidR="0064494A">
        <w:t>Зверево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lastRenderedPageBreak/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BF0AB6" w:rsidRDefault="00BF0AB6" w:rsidP="00BF0AB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C957E5">
        <w:rPr>
          <w:sz w:val="16"/>
          <w:szCs w:val="16"/>
        </w:rPr>
        <w:t>Зверево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C957E5">
        <w:rPr>
          <w:sz w:val="16"/>
          <w:szCs w:val="16"/>
        </w:rPr>
        <w:t xml:space="preserve">Зверевской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C957E5">
        <w:rPr>
          <w:b/>
        </w:rPr>
        <w:t>Зверевской</w:t>
      </w:r>
      <w:r w:rsidR="008737A5" w:rsidRPr="002A1C28">
        <w:rPr>
          <w:b/>
        </w:rPr>
        <w:t xml:space="preserve"> городской Думы седьмого созыва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r>
        <w:rPr>
          <w:b/>
          <w:bCs/>
        </w:rPr>
        <w:t xml:space="preserve">выдвинутого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Pr="00A969F7">
        <w:rPr>
          <w:bCs/>
          <w:szCs w:val="26"/>
        </w:rPr>
        <w:t>___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1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1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1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6C0A07">
        <w:t xml:space="preserve">города </w:t>
      </w:r>
      <w:r w:rsidR="00C957E5">
        <w:t>Зверево</w:t>
      </w:r>
      <w:r w:rsidR="006C0A07">
        <w:t xml:space="preserve">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CD1" w:rsidRDefault="00382CD1" w:rsidP="00CE28D5">
      <w:r>
        <w:separator/>
      </w:r>
    </w:p>
  </w:endnote>
  <w:endnote w:type="continuationSeparator" w:id="0">
    <w:p w:rsidR="00382CD1" w:rsidRDefault="00382CD1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CD1" w:rsidRDefault="00382CD1" w:rsidP="00CE28D5">
      <w:r>
        <w:separator/>
      </w:r>
    </w:p>
  </w:footnote>
  <w:footnote w:type="continuationSeparator" w:id="0">
    <w:p w:rsidR="00382CD1" w:rsidRDefault="00382CD1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9D4" w:rsidRDefault="00F1165E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29D4" w:rsidRDefault="007129D4">
                          <w:pPr>
                            <w:pStyle w:val="ac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F1165E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    <v:fill opacity="0"/>
              <v:textbox inset="0,0,0,0">
                <w:txbxContent>
                  <w:p w:rsidR="007129D4" w:rsidRDefault="007129D4">
                    <w:pPr>
                      <w:pStyle w:val="ac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F1165E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9D4" w:rsidRDefault="007129D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9D4" w:rsidRDefault="007129D4">
    <w:pPr>
      <w:pStyle w:val="ac"/>
      <w:jc w:val="center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F1165E">
      <w:rPr>
        <w:noProof/>
      </w:rPr>
      <w:t>2</w:t>
    </w:r>
    <w:r>
      <w:rPr>
        <w:noProof/>
      </w:rPr>
      <w:fldChar w:fldCharType="end"/>
    </w:r>
  </w:p>
  <w:p w:rsidR="007129D4" w:rsidRDefault="007129D4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9D4" w:rsidRDefault="007129D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629E9"/>
    <w:rsid w:val="00374DBA"/>
    <w:rsid w:val="00382CD1"/>
    <w:rsid w:val="003878F6"/>
    <w:rsid w:val="003956C6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4494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29D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228EC"/>
    <w:rsid w:val="00B45F0D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64A6D"/>
    <w:rsid w:val="00C7147E"/>
    <w:rsid w:val="00C752FA"/>
    <w:rsid w:val="00C76E11"/>
    <w:rsid w:val="00C957E5"/>
    <w:rsid w:val="00C971B9"/>
    <w:rsid w:val="00CA2400"/>
    <w:rsid w:val="00CB2F94"/>
    <w:rsid w:val="00CB7216"/>
    <w:rsid w:val="00CC4917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1165E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B8CB8"/>
  <w15:docId w15:val="{B7686567-EC16-41F9-ABDA-D11F34F2C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0"/>
    <w:qFormat/>
    <w:rsid w:val="0064494A"/>
    <w:pPr>
      <w:keepNext/>
      <w:suppressAutoHyphens w:val="0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1">
    <w:name w:val="Body Text Indent 3"/>
    <w:basedOn w:val="a"/>
    <w:link w:val="32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64494A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C7A95BFC1592159C99B29B6BAF42033EA5DDC6398D4A35E58A18B3CAE2D2CDD01230E628F12AAF8g1E7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D85B2D8B50FC5B932A654FB5FFDD90DD5C9266AC272F125D10FB5F1B91D9CB72AC54621E5C48B874s8Q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6CC76-C54D-4736-B8FE-636D5678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4869</Words>
  <Characters>27754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2020-07-07T10:18:00Z</cp:lastPrinted>
  <dcterms:created xsi:type="dcterms:W3CDTF">2020-07-07T10:19:00Z</dcterms:created>
  <dcterms:modified xsi:type="dcterms:W3CDTF">2020-07-07T10:19:00Z</dcterms:modified>
</cp:coreProperties>
</file>